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7B7" w:rsidRDefault="003407B7" w:rsidP="003C4E0C">
      <w:pPr>
        <w:spacing w:line="240" w:lineRule="exact"/>
        <w:ind w:left="-240"/>
        <w:rPr>
          <w:rFonts w:ascii="Adobe Caslon Pro" w:hAnsi="Adobe Caslon Pro"/>
        </w:rPr>
      </w:pPr>
    </w:p>
    <w:p w:rsidR="00226296" w:rsidRDefault="00226296" w:rsidP="003C4E0C">
      <w:pPr>
        <w:spacing w:line="240" w:lineRule="exact"/>
        <w:ind w:left="-240"/>
        <w:rPr>
          <w:rFonts w:ascii="Adobe Caslon Pro" w:hAnsi="Adobe Caslon Pro"/>
        </w:rPr>
      </w:pPr>
    </w:p>
    <w:p w:rsidR="00226296" w:rsidRDefault="00226296" w:rsidP="00226296">
      <w:pPr>
        <w:jc w:val="both"/>
      </w:pPr>
    </w:p>
    <w:p w:rsidR="00226296" w:rsidRDefault="00226296" w:rsidP="00226296">
      <w:pPr>
        <w:jc w:val="both"/>
      </w:pPr>
    </w:p>
    <w:p w:rsidR="00226296" w:rsidRDefault="00226296" w:rsidP="00226296">
      <w:pPr>
        <w:jc w:val="both"/>
      </w:pPr>
    </w:p>
    <w:p w:rsidR="00226296" w:rsidRDefault="00226296" w:rsidP="00226296">
      <w:pPr>
        <w:jc w:val="both"/>
      </w:pPr>
    </w:p>
    <w:p w:rsidR="00226296" w:rsidRDefault="00226296" w:rsidP="00226296">
      <w:pPr>
        <w:jc w:val="both"/>
      </w:pPr>
    </w:p>
    <w:p w:rsidR="00226296" w:rsidRDefault="00226296" w:rsidP="00226296">
      <w:pPr>
        <w:jc w:val="both"/>
      </w:pPr>
    </w:p>
    <w:p w:rsidR="00226296" w:rsidRDefault="00226296" w:rsidP="00226296">
      <w:pPr>
        <w:jc w:val="both"/>
      </w:pPr>
    </w:p>
    <w:p w:rsidR="00226296" w:rsidRDefault="00226296" w:rsidP="00226296">
      <w:pPr>
        <w:jc w:val="both"/>
      </w:pPr>
    </w:p>
    <w:p w:rsidR="00226296" w:rsidRDefault="00226296" w:rsidP="00226296">
      <w:pPr>
        <w:jc w:val="both"/>
      </w:pPr>
      <w:r>
        <w:t>Il/la sottoscritto/a _________________________________________________________________________________</w:t>
      </w:r>
    </w:p>
    <w:p w:rsidR="00226296" w:rsidRDefault="00226296" w:rsidP="00226296">
      <w:pPr>
        <w:jc w:val="both"/>
      </w:pPr>
      <w:r>
        <w:t>genitore del minore  ____________________________________________________________________________</w:t>
      </w:r>
    </w:p>
    <w:p w:rsidR="00226296" w:rsidRDefault="00226296" w:rsidP="00226296">
      <w:pPr>
        <w:jc w:val="both"/>
      </w:pPr>
      <w:r>
        <w:t xml:space="preserve">iscritto/a al Servizio  </w:t>
      </w:r>
    </w:p>
    <w:p w:rsidR="00226296" w:rsidRDefault="00226296" w:rsidP="00226296">
      <w:pPr>
        <w:jc w:val="both"/>
      </w:pPr>
    </w:p>
    <w:p w:rsidR="00226296" w:rsidRDefault="00226296" w:rsidP="00226296">
      <w:pPr>
        <w:jc w:val="center"/>
      </w:pPr>
      <w:r>
        <w:t>AUTORIZZA</w:t>
      </w:r>
    </w:p>
    <w:p w:rsidR="00226296" w:rsidRDefault="00226296" w:rsidP="00226296">
      <w:r>
        <w:t xml:space="preserve">Il/la proprio/a figlio/a a partecipare, accompagnato/a dagli educatori, a brevi uscite sul territorio di </w:t>
      </w:r>
    </w:p>
    <w:p w:rsidR="00226296" w:rsidRDefault="00226296" w:rsidP="00226296">
      <w:pPr>
        <w:jc w:val="both"/>
      </w:pPr>
      <w:r>
        <w:t>Il/la sottoscritto/a con la firma della presente autorizzazione, DICHIARA di esonerare il soggetto gestore per eventuali danni causati dal figlio, per l'inosservanza di regole e/o prescrizioni impartite da parte degli educatori durante l'uscita.</w:t>
      </w:r>
    </w:p>
    <w:p w:rsidR="00226296" w:rsidRDefault="00226296" w:rsidP="00226296">
      <w:pPr>
        <w:jc w:val="both"/>
      </w:pPr>
    </w:p>
    <w:p w:rsidR="00226296" w:rsidRDefault="00226296" w:rsidP="00226296">
      <w:pPr>
        <w:jc w:val="both"/>
      </w:pPr>
    </w:p>
    <w:p w:rsidR="00226296" w:rsidRDefault="00226296" w:rsidP="00226296">
      <w:pPr>
        <w:jc w:val="both"/>
      </w:pPr>
      <w:r>
        <w:t>__________, lì _____________</w:t>
      </w:r>
    </w:p>
    <w:p w:rsidR="00226296" w:rsidRDefault="00226296" w:rsidP="00226296">
      <w:pPr>
        <w:spacing w:after="240"/>
        <w:jc w:val="right"/>
      </w:pPr>
      <w:r>
        <w:tab/>
        <w:t>IL GENITORE (o chi esercita la patria potestà)</w:t>
      </w:r>
    </w:p>
    <w:p w:rsidR="00226296" w:rsidRDefault="00226296" w:rsidP="00226296">
      <w:pPr>
        <w:spacing w:after="240"/>
        <w:jc w:val="right"/>
      </w:pPr>
      <w:r>
        <w:t>_____________________________________</w:t>
      </w:r>
    </w:p>
    <w:p w:rsidR="00226296" w:rsidRDefault="00226296" w:rsidP="00226296">
      <w:pPr>
        <w:jc w:val="right"/>
      </w:pPr>
    </w:p>
    <w:p w:rsidR="00226296" w:rsidRDefault="00226296" w:rsidP="00226296">
      <w:pPr>
        <w:jc w:val="both"/>
        <w:rPr>
          <w:b/>
          <w:u w:val="single"/>
        </w:rPr>
      </w:pPr>
      <w:r>
        <w:rPr>
          <w:b/>
          <w:u w:val="single"/>
        </w:rPr>
        <w:t>NOTE: da riconsegnare compilata e sottoscritta agli educatori del Servizio che avranno cura di conservarla fino al termine dello stesso. Al termine delle uscite, i minori dovranno essere ritirati secondo le consuete modalità presso la sede di svolgimento del Servizio.</w:t>
      </w:r>
    </w:p>
    <w:p w:rsidR="00226296" w:rsidRDefault="00226296" w:rsidP="00226296">
      <w:pPr>
        <w:spacing w:after="240"/>
      </w:pPr>
      <w:r>
        <w:rPr>
          <w:rFonts w:ascii="Arial" w:hAnsi="Arial" w:cs="Arial"/>
          <w:sz w:val="24"/>
          <w:szCs w:val="24"/>
        </w:rPr>
        <w:tab/>
      </w:r>
    </w:p>
    <w:p w:rsidR="00226296" w:rsidRDefault="00226296" w:rsidP="00226296">
      <w:pPr>
        <w:rPr>
          <w:rFonts w:eastAsia="Calibri"/>
          <w:sz w:val="22"/>
          <w:szCs w:val="22"/>
          <w:lang w:eastAsia="en-US"/>
        </w:rPr>
      </w:pPr>
    </w:p>
    <w:p w:rsidR="00226296" w:rsidRDefault="00226296" w:rsidP="003C4E0C">
      <w:pPr>
        <w:spacing w:line="240" w:lineRule="exact"/>
        <w:ind w:left="-240"/>
        <w:rPr>
          <w:rFonts w:ascii="Adobe Caslon Pro" w:hAnsi="Adobe Caslon Pro"/>
        </w:rPr>
      </w:pPr>
    </w:p>
    <w:p w:rsidR="002E0480" w:rsidRDefault="002E0480" w:rsidP="003C4E0C">
      <w:pPr>
        <w:spacing w:line="240" w:lineRule="exact"/>
        <w:ind w:left="-240"/>
        <w:rPr>
          <w:rFonts w:ascii="Adobe Caslon Pro" w:hAnsi="Adobe Caslon Pro"/>
        </w:rPr>
      </w:pPr>
    </w:p>
    <w:p w:rsidR="002E0480" w:rsidRDefault="002E0480" w:rsidP="002E0480">
      <w:pPr>
        <w:spacing w:line="240" w:lineRule="exact"/>
        <w:ind w:left="6840" w:firstLine="240"/>
        <w:rPr>
          <w:rFonts w:ascii="Adobe Caslon Pro" w:hAnsi="Adobe Caslon Pro"/>
          <w:sz w:val="22"/>
          <w:szCs w:val="22"/>
        </w:rPr>
      </w:pPr>
      <w:bookmarkStart w:id="0" w:name="_GoBack"/>
      <w:bookmarkEnd w:id="0"/>
    </w:p>
    <w:sectPr w:rsidR="002E0480" w:rsidSect="0076276E">
      <w:headerReference w:type="default" r:id="rId7"/>
      <w:footerReference w:type="default" r:id="rId8"/>
      <w:pgSz w:w="11906" w:h="16838"/>
      <w:pgMar w:top="1417" w:right="8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5476" w:rsidRDefault="00C45476" w:rsidP="00107718">
      <w:r>
        <w:separator/>
      </w:r>
    </w:p>
  </w:endnote>
  <w:endnote w:type="continuationSeparator" w:id="0">
    <w:p w:rsidR="00C45476" w:rsidRDefault="00C45476" w:rsidP="001077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420A" w:rsidRDefault="00ED420A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-659765</wp:posOffset>
          </wp:positionH>
          <wp:positionV relativeFrom="paragraph">
            <wp:posOffset>-3084195</wp:posOffset>
          </wp:positionV>
          <wp:extent cx="7561580" cy="3874770"/>
          <wp:effectExtent l="19050" t="0" r="1270" b="0"/>
          <wp:wrapNone/>
          <wp:docPr id="1" name="Immagine 0" descr="CSR_Filig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Filig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580" cy="3874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5476" w:rsidRDefault="00C45476" w:rsidP="00107718">
      <w:r>
        <w:separator/>
      </w:r>
    </w:p>
  </w:footnote>
  <w:footnote w:type="continuationSeparator" w:id="0">
    <w:p w:rsidR="00C45476" w:rsidRDefault="00C45476" w:rsidP="001077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718" w:rsidRDefault="008F40E2" w:rsidP="00107718">
    <w:pPr>
      <w:pStyle w:val="Intestazione"/>
      <w:ind w:left="-240"/>
    </w:pPr>
    <w:r w:rsidRPr="008F40E2">
      <w:rPr>
        <w:noProof/>
        <w:lang w:eastAsia="it-IT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5348068</wp:posOffset>
          </wp:positionH>
          <wp:positionV relativeFrom="paragraph">
            <wp:posOffset>55578</wp:posOffset>
          </wp:positionV>
          <wp:extent cx="914533" cy="1080655"/>
          <wp:effectExtent l="19050" t="0" r="0" b="0"/>
          <wp:wrapNone/>
          <wp:docPr id="5" name="Immagine 4" descr="CS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R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533" cy="1080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D1C12">
      <w:rPr>
        <w:noProof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407.5pt;margin-top:3.2pt;width:0;height:85.8pt;z-index:251662336;mso-position-horizontal-relative:text;mso-position-vertical-relative:text" o:connectortype="straight" strokeweight=".5pt"/>
      </w:pict>
    </w:r>
  </w:p>
  <w:p w:rsidR="00107718" w:rsidRDefault="00ED1C12" w:rsidP="00107718">
    <w:pPr>
      <w:pStyle w:val="Intestazione"/>
      <w:spacing w:line="168" w:lineRule="auto"/>
      <w:ind w:left="-240"/>
      <w:rPr>
        <w:rFonts w:ascii="Adobe Caslon Pro" w:hAnsi="Adobe Caslon Pro" w:cs="Adobe Arabic"/>
        <w:sz w:val="16"/>
      </w:rPr>
    </w:pPr>
    <w:r w:rsidRPr="00ED1C12">
      <w:rPr>
        <w:rFonts w:ascii="Adobe Caslon Pro" w:hAnsi="Adobe Caslon Pro" w:cs="Adobe Arabic"/>
        <w:noProof/>
        <w:sz w:val="16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-19.8pt;margin-top:5.55pt;width:270.6pt;height:89.4pt;z-index:251664384;mso-width-relative:margin;mso-height-relative:margin" filled="f" stroked="f">
          <v:textbox style="mso-next-textbox:#_x0000_s2053">
            <w:txbxContent>
              <w:p w:rsidR="00107718" w:rsidRPr="0076276E" w:rsidRDefault="00107718" w:rsidP="0076276E">
                <w:pPr>
                  <w:spacing w:after="100" w:afterAutospacing="1" w:line="220" w:lineRule="exact"/>
                  <w:rPr>
                    <w:rFonts w:ascii="Adobe Caslon Pro" w:hAnsi="Adobe Caslon Pro"/>
                    <w:sz w:val="16"/>
                  </w:rPr>
                </w:pPr>
                <w:r w:rsidRPr="0076276E">
                  <w:rPr>
                    <w:rFonts w:ascii="Adobe Caslon Pro" w:hAnsi="Adobe Caslon Pro"/>
                    <w:sz w:val="16"/>
                  </w:rPr>
                  <w:t>Piazza della Costituzione, 1</w:t>
                </w:r>
                <w:r w:rsidRPr="0076276E">
                  <w:rPr>
                    <w:rFonts w:ascii="Adobe Caslon Pro" w:hAnsi="Adobe Caslon Pro"/>
                    <w:sz w:val="16"/>
                  </w:rPr>
                  <w:br/>
                  <w:t>24020 Scanzorosciate (BG)</w:t>
                </w:r>
                <w:r w:rsidRPr="0076276E">
                  <w:rPr>
                    <w:rFonts w:ascii="Adobe Caslon Pro" w:hAnsi="Adobe Caslon Pro"/>
                    <w:sz w:val="16"/>
                  </w:rPr>
                  <w:br/>
                  <w:t>P. I.V</w:t>
                </w:r>
                <w:r w:rsidR="001F217F">
                  <w:rPr>
                    <w:rFonts w:ascii="Adobe Caslon Pro" w:hAnsi="Adobe Caslon Pro"/>
                    <w:sz w:val="16"/>
                  </w:rPr>
                  <w:t>.A. 00696720168</w:t>
                </w:r>
                <w:r w:rsidR="001F217F">
                  <w:rPr>
                    <w:rFonts w:ascii="Adobe Caslon Pro" w:hAnsi="Adobe Caslon Pro"/>
                    <w:sz w:val="16"/>
                  </w:rPr>
                  <w:br/>
                  <w:t>Tel.: 035 654720/21 - Fax: 035 656228</w:t>
                </w:r>
                <w:r w:rsidR="001F217F">
                  <w:rPr>
                    <w:rFonts w:ascii="Adobe Caslon Pro" w:hAnsi="Adobe Caslon Pro"/>
                    <w:sz w:val="16"/>
                  </w:rPr>
                  <w:br/>
                  <w:t>Email: scuolasport</w:t>
                </w:r>
                <w:r w:rsidRPr="0076276E">
                  <w:rPr>
                    <w:rFonts w:ascii="Adobe Caslon Pro" w:hAnsi="Adobe Caslon Pro"/>
                    <w:sz w:val="16"/>
                  </w:rPr>
                  <w:t>@comune.scanzorosciate.bg.it</w:t>
                </w:r>
                <w:r w:rsidRPr="0076276E">
                  <w:rPr>
                    <w:rFonts w:ascii="Adobe Caslon Pro" w:hAnsi="Adobe Caslon Pro"/>
                    <w:sz w:val="16"/>
                  </w:rPr>
                  <w:br/>
                  <w:t>www.comune.scanzorosciate.bg.it</w:t>
                </w:r>
              </w:p>
            </w:txbxContent>
          </v:textbox>
        </v:shape>
      </w:pict>
    </w:r>
  </w:p>
  <w:p w:rsidR="00107718" w:rsidRDefault="00107718" w:rsidP="00107718">
    <w:pPr>
      <w:pStyle w:val="Intestazione"/>
      <w:spacing w:line="168" w:lineRule="auto"/>
      <w:ind w:left="-240"/>
      <w:rPr>
        <w:rFonts w:ascii="Adobe Caslon Pro" w:hAnsi="Adobe Caslon Pro" w:cs="Adobe Arabic"/>
        <w:sz w:val="16"/>
      </w:rPr>
    </w:pPr>
  </w:p>
  <w:p w:rsidR="00107718" w:rsidRPr="00107718" w:rsidRDefault="00ED1C12" w:rsidP="00107718">
    <w:pPr>
      <w:pStyle w:val="Intestazione"/>
      <w:ind w:left="-240"/>
      <w:rPr>
        <w:rFonts w:ascii="Adobe Caslon Pro" w:hAnsi="Adobe Caslon Pro" w:cs="Adobe Arabic"/>
        <w:sz w:val="16"/>
      </w:rPr>
    </w:pPr>
    <w:r>
      <w:rPr>
        <w:rFonts w:ascii="Adobe Caslon Pro" w:hAnsi="Adobe Caslon Pro" w:cs="Adobe Arabic"/>
        <w:noProof/>
        <w:sz w:val="16"/>
      </w:rPr>
      <w:pict>
        <v:shape id="_x0000_s2049" type="#_x0000_t202" style="position:absolute;left:0;text-align:left;margin-left:208.75pt;margin-top:16.05pt;width:198.1pt;height:41.2pt;z-index:251660288;mso-width-percent:400;mso-height-percent:200;mso-width-percent:400;mso-height-percent:200;mso-width-relative:margin;mso-height-relative:margin" filled="f" stroked="f">
          <v:textbox style="mso-next-textbox:#_x0000_s2049;mso-fit-shape-to-text:t">
            <w:txbxContent>
              <w:p w:rsidR="00107718" w:rsidRPr="00107718" w:rsidRDefault="001F217F" w:rsidP="0076276E">
                <w:pPr>
                  <w:spacing w:line="240" w:lineRule="exact"/>
                  <w:jc w:val="right"/>
                  <w:rPr>
                    <w:rFonts w:ascii="Adobe Caslon Pro" w:hAnsi="Adobe Caslon Pro"/>
                    <w:b/>
                    <w:sz w:val="18"/>
                  </w:rPr>
                </w:pPr>
                <w:r>
                  <w:rPr>
                    <w:rFonts w:ascii="Adobe Caslon Pro" w:hAnsi="Adobe Caslon Pro"/>
                    <w:b/>
                    <w:sz w:val="18"/>
                  </w:rPr>
                  <w:t>Ufficio Pubblica Istruzione e Sport</w:t>
                </w:r>
              </w:p>
            </w:txbxContent>
          </v:textbox>
        </v:shape>
      </w:pict>
    </w:r>
    <w:r>
      <w:rPr>
        <w:rFonts w:ascii="Adobe Caslon Pro" w:hAnsi="Adobe Caslon Pro" w:cs="Adobe Arabic"/>
        <w:noProof/>
        <w:sz w:val="16"/>
        <w:lang w:eastAsia="it-IT"/>
      </w:rPr>
      <w:pict>
        <v:shape id="_x0000_s2050" type="#_x0000_t32" style="position:absolute;left:0;text-align:left;margin-left:279.1pt;margin-top:13.9pt;width:128.4pt;height:0;z-index:251661312" o:connectortype="straight" strokeweight=".5pt"/>
      </w:pict>
    </w:r>
    <w:r w:rsidR="00107718" w:rsidRPr="00107718">
      <w:rPr>
        <w:rFonts w:ascii="Adobe Caslon Pro" w:hAnsi="Adobe Caslon Pro" w:cs="Adobe Arabic"/>
        <w:sz w:val="16"/>
      </w:rPr>
      <w:br/>
    </w:r>
  </w:p>
  <w:p w:rsidR="00107718" w:rsidRPr="0076276E" w:rsidRDefault="00107718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:rsidR="00107718" w:rsidRPr="0076276E" w:rsidRDefault="00107718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:rsidR="0076276E" w:rsidRDefault="0076276E" w:rsidP="00107718">
    <w:pPr>
      <w:pStyle w:val="Intestazione"/>
      <w:ind w:left="-240"/>
      <w:rPr>
        <w:rFonts w:ascii="Adobe Caslon Pro" w:hAnsi="Adobe Caslon Pro" w:cs="Adobe Arabic"/>
        <w:sz w:val="16"/>
      </w:rPr>
    </w:pPr>
  </w:p>
  <w:p w:rsidR="0076276E" w:rsidRPr="00107718" w:rsidRDefault="0076276E" w:rsidP="00107718">
    <w:pPr>
      <w:pStyle w:val="Intestazione"/>
      <w:ind w:left="-240"/>
      <w:rPr>
        <w:rFonts w:ascii="Adobe Caslon Pro" w:hAnsi="Adobe Caslon Pro" w:cs="Adobe Arabic"/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2">
    <w:nsid w:val="00000006"/>
    <w:multiLevelType w:val="singleLevel"/>
    <w:tmpl w:val="00000006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3">
    <w:nsid w:val="0000000D"/>
    <w:multiLevelType w:val="singleLevel"/>
    <w:tmpl w:val="0000000D"/>
    <w:name w:val="WW8Num15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</w:abstractNum>
  <w:abstractNum w:abstractNumId="4">
    <w:nsid w:val="0000000E"/>
    <w:multiLevelType w:val="multilevel"/>
    <w:tmpl w:val="0000000E"/>
    <w:name w:val="WW8Num16"/>
    <w:lvl w:ilvl="0">
      <w:start w:val="1"/>
      <w:numFmt w:val="decimal"/>
      <w:suff w:val="nothing"/>
      <w:lvlText w:val="%1)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5">
    <w:nsid w:val="031B5D4B"/>
    <w:multiLevelType w:val="hybridMultilevel"/>
    <w:tmpl w:val="F3C0BC12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6146">
      <o:colormenu v:ext="edit" fillcolor="none" strokecolor="none"/>
    </o:shapedefaults>
    <o:shapelayout v:ext="edit">
      <o:idmap v:ext="edit" data="2"/>
      <o:rules v:ext="edit">
        <o:r id="V:Rule3" type="connector" idref="#_x0000_s2050"/>
        <o:r id="V:Rule4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73331F"/>
    <w:rsid w:val="0004391D"/>
    <w:rsid w:val="00107718"/>
    <w:rsid w:val="001F217F"/>
    <w:rsid w:val="001F66B6"/>
    <w:rsid w:val="002037E7"/>
    <w:rsid w:val="00226296"/>
    <w:rsid w:val="002318D6"/>
    <w:rsid w:val="002E0480"/>
    <w:rsid w:val="002E6D83"/>
    <w:rsid w:val="003407B7"/>
    <w:rsid w:val="003C4E0C"/>
    <w:rsid w:val="0053043F"/>
    <w:rsid w:val="00550E0C"/>
    <w:rsid w:val="0058634E"/>
    <w:rsid w:val="00706E2F"/>
    <w:rsid w:val="0073331F"/>
    <w:rsid w:val="0076276E"/>
    <w:rsid w:val="008F40E2"/>
    <w:rsid w:val="008F7CA8"/>
    <w:rsid w:val="009F4C4C"/>
    <w:rsid w:val="00C45476"/>
    <w:rsid w:val="00C7563B"/>
    <w:rsid w:val="00CA37E0"/>
    <w:rsid w:val="00ED1C12"/>
    <w:rsid w:val="00ED4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E04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C7563B"/>
    <w:pPr>
      <w:keepNext/>
      <w:numPr>
        <w:numId w:val="1"/>
      </w:numPr>
      <w:suppressAutoHyphens/>
      <w:jc w:val="both"/>
      <w:outlineLvl w:val="0"/>
    </w:pPr>
    <w:rPr>
      <w:b/>
      <w:sz w:val="24"/>
      <w:u w:val="single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C7563B"/>
    <w:pPr>
      <w:keepNext/>
      <w:numPr>
        <w:ilvl w:val="2"/>
        <w:numId w:val="1"/>
      </w:numPr>
      <w:suppressAutoHyphens/>
      <w:jc w:val="center"/>
      <w:outlineLvl w:val="2"/>
    </w:pPr>
    <w:rPr>
      <w:sz w:val="24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C7563B"/>
    <w:pPr>
      <w:keepNext/>
      <w:numPr>
        <w:ilvl w:val="7"/>
        <w:numId w:val="1"/>
      </w:numPr>
      <w:suppressAutoHyphens/>
      <w:jc w:val="both"/>
      <w:outlineLvl w:val="7"/>
    </w:pPr>
    <w:rPr>
      <w:sz w:val="28"/>
      <w:lang w:eastAsia="ar-SA"/>
    </w:rPr>
  </w:style>
  <w:style w:type="paragraph" w:styleId="Titolo9">
    <w:name w:val="heading 9"/>
    <w:basedOn w:val="Normale"/>
    <w:next w:val="Normale"/>
    <w:link w:val="Titolo9Carattere"/>
    <w:qFormat/>
    <w:rsid w:val="00C7563B"/>
    <w:pPr>
      <w:keepNext/>
      <w:numPr>
        <w:ilvl w:val="8"/>
        <w:numId w:val="1"/>
      </w:numPr>
      <w:suppressAutoHyphens/>
      <w:jc w:val="center"/>
      <w:outlineLvl w:val="8"/>
    </w:pPr>
    <w:rPr>
      <w:sz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771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771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07718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07718"/>
  </w:style>
  <w:style w:type="paragraph" w:styleId="Pidipagina">
    <w:name w:val="footer"/>
    <w:basedOn w:val="Normale"/>
    <w:link w:val="PidipaginaCarattere"/>
    <w:uiPriority w:val="99"/>
    <w:unhideWhenUsed/>
    <w:rsid w:val="00107718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07718"/>
  </w:style>
  <w:style w:type="table" w:styleId="Grigliatabella">
    <w:name w:val="Table Grid"/>
    <w:basedOn w:val="Tabellanormale"/>
    <w:uiPriority w:val="59"/>
    <w:rsid w:val="002E04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rsid w:val="00C7563B"/>
    <w:rPr>
      <w:rFonts w:ascii="Times New Roman" w:eastAsia="Times New Roman" w:hAnsi="Times New Roman" w:cs="Times New Roman"/>
      <w:b/>
      <w:sz w:val="24"/>
      <w:szCs w:val="20"/>
      <w:u w:val="single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C7563B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C7563B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C7563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">
    <w:name w:val="Body Text"/>
    <w:basedOn w:val="Normale"/>
    <w:link w:val="CorpodeltestoCarattere"/>
    <w:rsid w:val="00C7563B"/>
    <w:pPr>
      <w:suppressAutoHyphens/>
      <w:jc w:val="both"/>
    </w:pPr>
    <w:rPr>
      <w:sz w:val="24"/>
      <w:lang w:eastAsia="ar-SA"/>
    </w:rPr>
  </w:style>
  <w:style w:type="character" w:customStyle="1" w:styleId="CorpodeltestoCarattere">
    <w:name w:val="Corpo del testo Carattere"/>
    <w:basedOn w:val="Carpredefinitoparagrafo"/>
    <w:link w:val="Corpodeltesto"/>
    <w:rsid w:val="00C7563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rpodeltesto21">
    <w:name w:val="Corpo del testo 21"/>
    <w:basedOn w:val="Normale"/>
    <w:rsid w:val="00C7563B"/>
    <w:pPr>
      <w:suppressAutoHyphens/>
      <w:jc w:val="both"/>
    </w:pPr>
    <w:rPr>
      <w:color w:val="FF0000"/>
      <w:sz w:val="24"/>
      <w:lang w:eastAsia="ar-SA"/>
    </w:rPr>
  </w:style>
  <w:style w:type="paragraph" w:customStyle="1" w:styleId="Corpodeltesto31">
    <w:name w:val="Corpo del testo 31"/>
    <w:basedOn w:val="Normale"/>
    <w:rsid w:val="00C7563B"/>
    <w:pPr>
      <w:suppressAutoHyphens/>
      <w:jc w:val="both"/>
    </w:pPr>
    <w:rPr>
      <w:color w:val="008000"/>
      <w:sz w:val="24"/>
      <w:lang w:eastAsia="ar-SA"/>
    </w:rPr>
  </w:style>
  <w:style w:type="paragraph" w:styleId="Titolo">
    <w:name w:val="Title"/>
    <w:basedOn w:val="Normale"/>
    <w:next w:val="Sottotitolo"/>
    <w:link w:val="TitoloCarattere"/>
    <w:qFormat/>
    <w:rsid w:val="00C7563B"/>
    <w:pPr>
      <w:suppressAutoHyphens/>
      <w:jc w:val="center"/>
    </w:pPr>
    <w:rPr>
      <w:b/>
      <w:sz w:val="36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C7563B"/>
    <w:rPr>
      <w:rFonts w:ascii="Times New Roman" w:eastAsia="Times New Roman" w:hAnsi="Times New Roman" w:cs="Times New Roman"/>
      <w:b/>
      <w:sz w:val="36"/>
      <w:szCs w:val="20"/>
      <w:lang w:eastAsia="ar-SA"/>
    </w:rPr>
  </w:style>
  <w:style w:type="paragraph" w:styleId="Sottotitolo">
    <w:name w:val="Subtitle"/>
    <w:basedOn w:val="Normale"/>
    <w:next w:val="Corpodeltesto"/>
    <w:link w:val="SottotitoloCarattere"/>
    <w:qFormat/>
    <w:rsid w:val="00C7563B"/>
    <w:pPr>
      <w:keepNext/>
      <w:suppressAutoHyphens/>
      <w:spacing w:before="240" w:after="120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C7563B"/>
    <w:rPr>
      <w:rFonts w:ascii="Arial" w:eastAsia="MS Mincho" w:hAnsi="Arial" w:cs="Tahoma"/>
      <w:i/>
      <w:iCs/>
      <w:sz w:val="28"/>
      <w:szCs w:val="28"/>
      <w:lang w:eastAsia="ar-SA"/>
    </w:rPr>
  </w:style>
  <w:style w:type="paragraph" w:customStyle="1" w:styleId="Normaletn">
    <w:name w:val="Normale.tn"/>
    <w:rsid w:val="00C7563B"/>
    <w:pPr>
      <w:widowControl w:val="0"/>
      <w:tabs>
        <w:tab w:val="right" w:pos="8505"/>
      </w:tabs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Helvetica" w:eastAsia="Times New Roman" w:hAnsi="Helvetica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1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nava</dc:creator>
  <cp:lastModifiedBy>La Piccola Tribù</cp:lastModifiedBy>
  <cp:revision>4</cp:revision>
  <cp:lastPrinted>2015-03-13T15:56:00Z</cp:lastPrinted>
  <dcterms:created xsi:type="dcterms:W3CDTF">2020-06-25T09:13:00Z</dcterms:created>
  <dcterms:modified xsi:type="dcterms:W3CDTF">2020-06-26T12:13:00Z</dcterms:modified>
</cp:coreProperties>
</file>